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C279A" w:rsidRDefault="004C279A" w:rsidP="000A79FE">
      <w:pPr>
        <w:pStyle w:val="Ttulo"/>
        <w:rPr>
          <w:rFonts w:ascii="Arial" w:hAnsi="Arial"/>
          <w:b/>
          <w:sz w:val="24"/>
          <w:u w:val="none"/>
        </w:rPr>
      </w:pPr>
    </w:p>
    <w:p w:rsidR="000A79FE" w:rsidRDefault="000A79FE" w:rsidP="000A79FE">
      <w:pPr>
        <w:pStyle w:val="Ttulo"/>
        <w:rPr>
          <w:rFonts w:ascii="Arial" w:hAnsi="Arial"/>
          <w:b/>
          <w:sz w:val="24"/>
          <w:u w:val="none"/>
        </w:rPr>
      </w:pPr>
      <w:r>
        <w:rPr>
          <w:rFonts w:ascii="Arial" w:hAnsi="Arial"/>
          <w:b/>
          <w:sz w:val="24"/>
          <w:u w:val="none"/>
        </w:rPr>
        <w:t>ANEXO IV. VI</w:t>
      </w:r>
    </w:p>
    <w:p w:rsidR="000A79FE" w:rsidRDefault="000A79FE" w:rsidP="004C279A">
      <w:pPr>
        <w:pStyle w:val="Textoindependiente"/>
        <w:rPr>
          <w:b/>
        </w:rPr>
      </w:pPr>
      <w:r>
        <w:t xml:space="preserve">Selección por evaluación de títulos, antecedentes y oposición de aspirantes a desempeñarse como profesores provisionales y/o suplentes en institutos de nivel terciario dependientes de la Dirección General de Cultura y Educación </w:t>
      </w:r>
    </w:p>
    <w:p w:rsidR="000A79FE" w:rsidRDefault="000A79FE" w:rsidP="000A79FE">
      <w:pPr>
        <w:pStyle w:val="Ttulo"/>
        <w:rPr>
          <w:sz w:val="16"/>
        </w:rPr>
      </w:pPr>
    </w:p>
    <w:p w:rsidR="000A79FE" w:rsidRDefault="000A79FE" w:rsidP="000A79FE">
      <w:pPr>
        <w:pStyle w:val="Ttulo1"/>
        <w:rPr>
          <w:rFonts w:ascii="Arial" w:hAnsi="Arial"/>
          <w:b/>
        </w:rPr>
      </w:pPr>
      <w:r>
        <w:rPr>
          <w:rFonts w:ascii="Arial" w:hAnsi="Arial"/>
          <w:b/>
        </w:rPr>
        <w:t>NOTIFICACIÓN INDIVIDUAL DE PUNTAJES</w:t>
      </w:r>
    </w:p>
    <w:p w:rsidR="000A79FE" w:rsidRDefault="000A79FE" w:rsidP="000A79FE">
      <w:pPr>
        <w:jc w:val="both"/>
        <w:rPr>
          <w:rFonts w:ascii="Arial" w:hAnsi="Arial"/>
          <w:sz w:val="16"/>
        </w:rPr>
      </w:pPr>
    </w:p>
    <w:p w:rsidR="000A79FE" w:rsidRDefault="000A79FE" w:rsidP="000A79FE">
      <w:pPr>
        <w:pStyle w:val="Ttulo2"/>
        <w:spacing w:line="320" w:lineRule="exact"/>
        <w:jc w:val="left"/>
      </w:pPr>
      <w:r>
        <w:t xml:space="preserve">Instituto ______________ Carrera __________________ Espacio / Perspectiva / Asignatura ______________________________ </w:t>
      </w:r>
    </w:p>
    <w:p w:rsidR="000A79FE" w:rsidRDefault="000A79FE" w:rsidP="000A79FE">
      <w:pPr>
        <w:pStyle w:val="Ttulo2"/>
        <w:spacing w:line="320" w:lineRule="exact"/>
      </w:pPr>
      <w:r>
        <w:t xml:space="preserve">Aspirante ______________________________________ Tipo y número de documento   _________________________________ </w:t>
      </w:r>
    </w:p>
    <w:p w:rsidR="000A79FE" w:rsidRDefault="000A79FE" w:rsidP="000A79FE">
      <w:pPr>
        <w:jc w:val="both"/>
        <w:rPr>
          <w:rFonts w:ascii="Arial" w:hAnsi="Arial"/>
          <w:sz w:val="24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10"/>
        <w:gridCol w:w="638"/>
        <w:gridCol w:w="787"/>
        <w:gridCol w:w="787"/>
        <w:gridCol w:w="787"/>
        <w:gridCol w:w="787"/>
        <w:gridCol w:w="787"/>
        <w:gridCol w:w="787"/>
        <w:gridCol w:w="787"/>
        <w:gridCol w:w="253"/>
        <w:gridCol w:w="534"/>
        <w:gridCol w:w="727"/>
        <w:gridCol w:w="60"/>
        <w:gridCol w:w="787"/>
        <w:gridCol w:w="851"/>
        <w:gridCol w:w="1517"/>
        <w:gridCol w:w="1280"/>
      </w:tblGrid>
      <w:tr w:rsidR="000A79FE" w:rsidTr="003C584F">
        <w:trPr>
          <w:trHeight w:hRule="exact" w:val="454"/>
        </w:trPr>
        <w:tc>
          <w:tcPr>
            <w:tcW w:w="14066" w:type="dxa"/>
            <w:gridSpan w:val="1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A79FE" w:rsidRDefault="000A79FE" w:rsidP="003C584F">
            <w:pPr>
              <w:pStyle w:val="Ttulo8"/>
            </w:pPr>
            <w:r>
              <w:t>Títulos y antecedentes</w:t>
            </w:r>
          </w:p>
        </w:tc>
      </w:tr>
      <w:tr w:rsidR="000A79FE" w:rsidTr="003C584F">
        <w:trPr>
          <w:cantSplit/>
          <w:trHeight w:hRule="exact" w:val="397"/>
        </w:trPr>
        <w:tc>
          <w:tcPr>
            <w:tcW w:w="2548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Artículo 60</w:t>
            </w:r>
          </w:p>
        </w:tc>
        <w:tc>
          <w:tcPr>
            <w:tcW w:w="787" w:type="dxa"/>
            <w:tcBorders>
              <w:top w:val="single" w:sz="18" w:space="0" w:color="auto"/>
              <w:left w:val="single" w:sz="8" w:space="0" w:color="000000"/>
              <w:right w:val="single" w:sz="8" w:space="0" w:color="000000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s-MX"/>
              </w:rPr>
            </w:pPr>
            <w:r>
              <w:rPr>
                <w:rFonts w:ascii="Arial" w:hAnsi="Arial"/>
                <w:b/>
                <w:sz w:val="18"/>
                <w:lang w:val="es-MX"/>
              </w:rPr>
              <w:t>1</w:t>
            </w:r>
          </w:p>
        </w:tc>
        <w:tc>
          <w:tcPr>
            <w:tcW w:w="787" w:type="dxa"/>
            <w:tcBorders>
              <w:top w:val="single" w:sz="18" w:space="0" w:color="auto"/>
              <w:left w:val="single" w:sz="8" w:space="0" w:color="000000"/>
              <w:right w:val="single" w:sz="8" w:space="0" w:color="000000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s-MX"/>
              </w:rPr>
            </w:pPr>
            <w:r>
              <w:rPr>
                <w:rFonts w:ascii="Arial" w:hAnsi="Arial"/>
                <w:b/>
                <w:sz w:val="18"/>
                <w:lang w:val="es-MX"/>
              </w:rPr>
              <w:t>2</w:t>
            </w:r>
          </w:p>
        </w:tc>
        <w:tc>
          <w:tcPr>
            <w:tcW w:w="787" w:type="dxa"/>
            <w:tcBorders>
              <w:top w:val="single" w:sz="18" w:space="0" w:color="auto"/>
              <w:left w:val="single" w:sz="8" w:space="0" w:color="000000"/>
              <w:right w:val="single" w:sz="8" w:space="0" w:color="000000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s-MX"/>
              </w:rPr>
            </w:pPr>
            <w:r>
              <w:rPr>
                <w:rFonts w:ascii="Arial" w:hAnsi="Arial"/>
                <w:b/>
                <w:sz w:val="18"/>
                <w:lang w:val="es-MX"/>
              </w:rPr>
              <w:t>3</w:t>
            </w:r>
          </w:p>
        </w:tc>
        <w:tc>
          <w:tcPr>
            <w:tcW w:w="787" w:type="dxa"/>
            <w:tcBorders>
              <w:top w:val="single" w:sz="18" w:space="0" w:color="auto"/>
              <w:left w:val="single" w:sz="8" w:space="0" w:color="000000"/>
              <w:right w:val="single" w:sz="8" w:space="0" w:color="000000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s-MX"/>
              </w:rPr>
            </w:pPr>
            <w:r>
              <w:rPr>
                <w:rFonts w:ascii="Arial" w:hAnsi="Arial"/>
                <w:b/>
                <w:sz w:val="18"/>
                <w:lang w:val="es-MX"/>
              </w:rPr>
              <w:t>4</w:t>
            </w:r>
          </w:p>
        </w:tc>
        <w:tc>
          <w:tcPr>
            <w:tcW w:w="787" w:type="dxa"/>
            <w:tcBorders>
              <w:top w:val="single" w:sz="18" w:space="0" w:color="auto"/>
              <w:left w:val="single" w:sz="8" w:space="0" w:color="000000"/>
              <w:right w:val="single" w:sz="8" w:space="0" w:color="000000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s-MX"/>
              </w:rPr>
            </w:pPr>
            <w:r>
              <w:rPr>
                <w:rFonts w:ascii="Arial" w:hAnsi="Arial"/>
                <w:b/>
                <w:sz w:val="18"/>
                <w:lang w:val="es-MX"/>
              </w:rPr>
              <w:t>5</w:t>
            </w:r>
          </w:p>
        </w:tc>
        <w:tc>
          <w:tcPr>
            <w:tcW w:w="787" w:type="dxa"/>
            <w:tcBorders>
              <w:top w:val="single" w:sz="18" w:space="0" w:color="auto"/>
              <w:left w:val="single" w:sz="8" w:space="0" w:color="000000"/>
              <w:right w:val="single" w:sz="8" w:space="0" w:color="000000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s-MX"/>
              </w:rPr>
            </w:pPr>
            <w:r>
              <w:rPr>
                <w:rFonts w:ascii="Arial" w:hAnsi="Arial"/>
                <w:b/>
                <w:sz w:val="18"/>
                <w:lang w:val="es-MX"/>
              </w:rPr>
              <w:t>6</w:t>
            </w:r>
          </w:p>
        </w:tc>
        <w:tc>
          <w:tcPr>
            <w:tcW w:w="787" w:type="dxa"/>
            <w:tcBorders>
              <w:top w:val="single" w:sz="18" w:space="0" w:color="auto"/>
              <w:left w:val="single" w:sz="8" w:space="0" w:color="000000"/>
              <w:right w:val="single" w:sz="8" w:space="0" w:color="000000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s-MX"/>
              </w:rPr>
            </w:pPr>
            <w:r>
              <w:rPr>
                <w:rFonts w:ascii="Arial" w:hAnsi="Arial"/>
                <w:b/>
                <w:sz w:val="18"/>
                <w:lang w:val="es-MX"/>
              </w:rPr>
              <w:t>7</w:t>
            </w:r>
          </w:p>
        </w:tc>
        <w:tc>
          <w:tcPr>
            <w:tcW w:w="787" w:type="dxa"/>
            <w:gridSpan w:val="2"/>
            <w:tcBorders>
              <w:top w:val="single" w:sz="18" w:space="0" w:color="auto"/>
              <w:left w:val="single" w:sz="8" w:space="0" w:color="000000"/>
              <w:right w:val="single" w:sz="8" w:space="0" w:color="000000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s-MX"/>
              </w:rPr>
            </w:pPr>
            <w:r>
              <w:rPr>
                <w:rFonts w:ascii="Arial" w:hAnsi="Arial"/>
                <w:b/>
                <w:sz w:val="18"/>
                <w:lang w:val="es-MX"/>
              </w:rPr>
              <w:t>8</w:t>
            </w:r>
          </w:p>
        </w:tc>
        <w:tc>
          <w:tcPr>
            <w:tcW w:w="787" w:type="dxa"/>
            <w:gridSpan w:val="2"/>
            <w:tcBorders>
              <w:top w:val="single" w:sz="18" w:space="0" w:color="auto"/>
              <w:left w:val="single" w:sz="8" w:space="0" w:color="000000"/>
              <w:right w:val="single" w:sz="8" w:space="0" w:color="000000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s-MX"/>
              </w:rPr>
            </w:pPr>
            <w:r>
              <w:rPr>
                <w:rFonts w:ascii="Arial" w:hAnsi="Arial"/>
                <w:b/>
                <w:sz w:val="18"/>
                <w:lang w:val="es-MX"/>
              </w:rPr>
              <w:t>9</w:t>
            </w:r>
          </w:p>
        </w:tc>
        <w:tc>
          <w:tcPr>
            <w:tcW w:w="787" w:type="dxa"/>
            <w:tcBorders>
              <w:top w:val="single" w:sz="18" w:space="0" w:color="auto"/>
              <w:left w:val="single" w:sz="8" w:space="0" w:color="000000"/>
              <w:right w:val="single" w:sz="8" w:space="0" w:color="000000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s-MX"/>
              </w:rPr>
            </w:pPr>
            <w:r>
              <w:rPr>
                <w:rFonts w:ascii="Arial" w:hAnsi="Arial"/>
                <w:b/>
                <w:sz w:val="18"/>
                <w:lang w:val="es-MX"/>
              </w:rPr>
              <w:t>10</w:t>
            </w:r>
          </w:p>
        </w:tc>
        <w:tc>
          <w:tcPr>
            <w:tcW w:w="2368" w:type="dxa"/>
            <w:gridSpan w:val="2"/>
            <w:tcBorders>
              <w:top w:val="single" w:sz="1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Específicos nivel terciario</w:t>
            </w:r>
          </w:p>
        </w:tc>
        <w:tc>
          <w:tcPr>
            <w:tcW w:w="1280" w:type="dxa"/>
            <w:tcBorders>
              <w:top w:val="single" w:sz="18" w:space="0" w:color="auto"/>
              <w:left w:val="single" w:sz="8" w:space="0" w:color="000000"/>
              <w:bottom w:val="single" w:sz="8" w:space="0" w:color="000000"/>
              <w:right w:val="single" w:sz="18" w:space="0" w:color="auto"/>
            </w:tcBorders>
            <w:vAlign w:val="center"/>
          </w:tcPr>
          <w:p w:rsidR="000A79FE" w:rsidRDefault="000A79FE" w:rsidP="003C584F">
            <w:pPr>
              <w:pStyle w:val="Ttulo7"/>
              <w:rPr>
                <w:sz w:val="24"/>
              </w:rPr>
            </w:pPr>
            <w:r>
              <w:t>Total</w:t>
            </w:r>
          </w:p>
        </w:tc>
      </w:tr>
      <w:tr w:rsidR="000A79FE" w:rsidTr="003C584F">
        <w:trPr>
          <w:cantSplit/>
          <w:trHeight w:hRule="exact" w:val="397"/>
        </w:trPr>
        <w:tc>
          <w:tcPr>
            <w:tcW w:w="2548" w:type="dxa"/>
            <w:gridSpan w:val="2"/>
            <w:tcBorders>
              <w:top w:val="single" w:sz="8" w:space="0" w:color="000000"/>
              <w:left w:val="single" w:sz="1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787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787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3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</w:rPr>
            </w:pPr>
          </w:p>
        </w:tc>
      </w:tr>
      <w:tr w:rsidR="000A79FE" w:rsidTr="003C584F">
        <w:trPr>
          <w:cantSplit/>
          <w:trHeight w:hRule="exact" w:val="454"/>
        </w:trPr>
        <w:tc>
          <w:tcPr>
            <w:tcW w:w="1910" w:type="dxa"/>
            <w:tcBorders>
              <w:top w:val="single" w:sz="8" w:space="0" w:color="000000"/>
              <w:left w:val="single" w:sz="18" w:space="0" w:color="auto"/>
              <w:bottom w:val="single" w:sz="18" w:space="0" w:color="auto"/>
              <w:right w:val="single" w:sz="8" w:space="0" w:color="000000"/>
            </w:tcBorders>
            <w:vAlign w:val="center"/>
          </w:tcPr>
          <w:p w:rsidR="000A79FE" w:rsidRDefault="000A79FE" w:rsidP="003C584F">
            <w:pPr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Firmas Comisión Evaluadora</w:t>
            </w:r>
          </w:p>
        </w:tc>
        <w:tc>
          <w:tcPr>
            <w:tcW w:w="6400" w:type="dxa"/>
            <w:gridSpan w:val="9"/>
            <w:tcBorders>
              <w:top w:val="single" w:sz="8" w:space="0" w:color="000000"/>
              <w:left w:val="single" w:sz="8" w:space="0" w:color="000000"/>
              <w:bottom w:val="single" w:sz="18" w:space="0" w:color="auto"/>
              <w:right w:val="single" w:sz="8" w:space="0" w:color="000000"/>
            </w:tcBorders>
            <w:vAlign w:val="center"/>
          </w:tcPr>
          <w:p w:rsidR="000A79FE" w:rsidRDefault="000A79FE" w:rsidP="003C584F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1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auto"/>
              <w:right w:val="single" w:sz="8" w:space="0" w:color="000000"/>
            </w:tcBorders>
            <w:vAlign w:val="center"/>
          </w:tcPr>
          <w:p w:rsidR="000A79FE" w:rsidRDefault="000A79FE" w:rsidP="003C584F">
            <w:pPr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Notificación aspirante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auto"/>
              <w:right w:val="single" w:sz="8" w:space="0" w:color="000000"/>
            </w:tcBorders>
          </w:tcPr>
          <w:p w:rsidR="000A79FE" w:rsidRDefault="000A79FE" w:rsidP="003C584F">
            <w:pPr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En conformidad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18" w:space="0" w:color="auto"/>
              <w:right w:val="single" w:sz="8" w:space="0" w:color="000000"/>
            </w:tcBorders>
          </w:tcPr>
          <w:p w:rsidR="000A79FE" w:rsidRDefault="000A79FE" w:rsidP="003C584F">
            <w:pPr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En </w:t>
            </w:r>
            <w:proofErr w:type="spellStart"/>
            <w:r>
              <w:rPr>
                <w:rFonts w:ascii="Arial" w:hAnsi="Arial"/>
                <w:b/>
                <w:sz w:val="18"/>
              </w:rPr>
              <w:t>disconform</w:t>
            </w:r>
            <w:proofErr w:type="spellEnd"/>
            <w:r>
              <w:rPr>
                <w:rFonts w:ascii="Arial" w:hAnsi="Arial"/>
                <w:b/>
                <w:sz w:val="18"/>
              </w:rPr>
              <w:t>.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18" w:space="0" w:color="auto"/>
              <w:right w:val="single" w:sz="18" w:space="0" w:color="auto"/>
            </w:tcBorders>
          </w:tcPr>
          <w:p w:rsidR="000A79FE" w:rsidRDefault="000A79FE" w:rsidP="003C584F">
            <w:pPr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Fecha</w:t>
            </w:r>
          </w:p>
        </w:tc>
      </w:tr>
    </w:tbl>
    <w:p w:rsidR="000A79FE" w:rsidRDefault="000A79FE" w:rsidP="000A79FE"/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03"/>
        <w:gridCol w:w="703"/>
        <w:gridCol w:w="511"/>
        <w:gridCol w:w="192"/>
        <w:gridCol w:w="704"/>
        <w:gridCol w:w="703"/>
        <w:gridCol w:w="703"/>
        <w:gridCol w:w="704"/>
        <w:gridCol w:w="703"/>
        <w:gridCol w:w="703"/>
        <w:gridCol w:w="704"/>
        <w:gridCol w:w="703"/>
        <w:gridCol w:w="574"/>
        <w:gridCol w:w="129"/>
        <w:gridCol w:w="703"/>
        <w:gridCol w:w="447"/>
        <w:gridCol w:w="257"/>
        <w:gridCol w:w="703"/>
        <w:gridCol w:w="638"/>
        <w:gridCol w:w="65"/>
        <w:gridCol w:w="704"/>
        <w:gridCol w:w="703"/>
        <w:gridCol w:w="127"/>
        <w:gridCol w:w="576"/>
        <w:gridCol w:w="704"/>
      </w:tblGrid>
      <w:tr w:rsidR="000A79FE" w:rsidTr="003C584F">
        <w:trPr>
          <w:trHeight w:hRule="exact" w:val="454"/>
        </w:trPr>
        <w:tc>
          <w:tcPr>
            <w:tcW w:w="14066" w:type="dxa"/>
            <w:gridSpan w:val="2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A79FE" w:rsidRDefault="000A79FE" w:rsidP="003C584F">
            <w:pPr>
              <w:pStyle w:val="Ttulo9"/>
              <w:rPr>
                <w:sz w:val="22"/>
              </w:rPr>
            </w:pPr>
            <w:r>
              <w:rPr>
                <w:sz w:val="22"/>
              </w:rPr>
              <w:t>Propuesta curricular</w:t>
            </w:r>
          </w:p>
        </w:tc>
      </w:tr>
      <w:tr w:rsidR="000A79FE" w:rsidTr="003C584F">
        <w:trPr>
          <w:cantSplit/>
          <w:trHeight w:hRule="exact" w:val="397"/>
        </w:trPr>
        <w:tc>
          <w:tcPr>
            <w:tcW w:w="70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s-MX"/>
              </w:rPr>
            </w:pPr>
            <w:r>
              <w:rPr>
                <w:rFonts w:ascii="Arial" w:hAnsi="Arial"/>
                <w:b/>
                <w:sz w:val="18"/>
                <w:lang w:val="es-MX"/>
              </w:rPr>
              <w:t>a</w:t>
            </w:r>
          </w:p>
        </w:tc>
        <w:tc>
          <w:tcPr>
            <w:tcW w:w="70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n-US"/>
              </w:rPr>
            </w:pPr>
            <w:r>
              <w:rPr>
                <w:rFonts w:ascii="Arial" w:hAnsi="Arial"/>
                <w:b/>
                <w:sz w:val="18"/>
                <w:lang w:val="en-US"/>
              </w:rPr>
              <w:t>b</w:t>
            </w:r>
          </w:p>
        </w:tc>
        <w:tc>
          <w:tcPr>
            <w:tcW w:w="703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n-US"/>
              </w:rPr>
            </w:pPr>
            <w:r>
              <w:rPr>
                <w:rFonts w:ascii="Arial" w:hAnsi="Arial"/>
                <w:b/>
                <w:sz w:val="18"/>
                <w:lang w:val="en-US"/>
              </w:rPr>
              <w:t>c</w:t>
            </w:r>
          </w:p>
        </w:tc>
        <w:tc>
          <w:tcPr>
            <w:tcW w:w="70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n-US"/>
              </w:rPr>
            </w:pPr>
            <w:r>
              <w:rPr>
                <w:rFonts w:ascii="Arial" w:hAnsi="Arial"/>
                <w:b/>
                <w:sz w:val="18"/>
                <w:lang w:val="en-US"/>
              </w:rPr>
              <w:t>d</w:t>
            </w:r>
          </w:p>
        </w:tc>
        <w:tc>
          <w:tcPr>
            <w:tcW w:w="70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s-MX"/>
              </w:rPr>
            </w:pPr>
            <w:r>
              <w:rPr>
                <w:rFonts w:ascii="Arial" w:hAnsi="Arial"/>
                <w:b/>
                <w:sz w:val="18"/>
                <w:lang w:val="es-MX"/>
              </w:rPr>
              <w:t>e</w:t>
            </w:r>
          </w:p>
        </w:tc>
        <w:tc>
          <w:tcPr>
            <w:tcW w:w="70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s-MX"/>
              </w:rPr>
            </w:pPr>
            <w:r>
              <w:rPr>
                <w:rFonts w:ascii="Arial" w:hAnsi="Arial"/>
                <w:b/>
                <w:sz w:val="18"/>
                <w:lang w:val="es-MX"/>
              </w:rPr>
              <w:t>f</w:t>
            </w:r>
          </w:p>
        </w:tc>
        <w:tc>
          <w:tcPr>
            <w:tcW w:w="70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s-MX"/>
              </w:rPr>
            </w:pPr>
            <w:r>
              <w:rPr>
                <w:rFonts w:ascii="Arial" w:hAnsi="Arial"/>
                <w:b/>
                <w:sz w:val="18"/>
                <w:lang w:val="es-MX"/>
              </w:rPr>
              <w:t>g</w:t>
            </w:r>
          </w:p>
        </w:tc>
        <w:tc>
          <w:tcPr>
            <w:tcW w:w="70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n-US"/>
              </w:rPr>
            </w:pPr>
            <w:r>
              <w:rPr>
                <w:rFonts w:ascii="Arial" w:hAnsi="Arial"/>
                <w:b/>
                <w:sz w:val="18"/>
                <w:lang w:val="en-US"/>
              </w:rPr>
              <w:t>h</w:t>
            </w:r>
          </w:p>
        </w:tc>
        <w:tc>
          <w:tcPr>
            <w:tcW w:w="70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n-US"/>
              </w:rPr>
            </w:pPr>
            <w:proofErr w:type="spellStart"/>
            <w:r>
              <w:rPr>
                <w:rFonts w:ascii="Arial" w:hAnsi="Arial"/>
                <w:b/>
                <w:sz w:val="18"/>
                <w:lang w:val="en-US"/>
              </w:rPr>
              <w:t>i</w:t>
            </w:r>
            <w:proofErr w:type="spellEnd"/>
          </w:p>
        </w:tc>
        <w:tc>
          <w:tcPr>
            <w:tcW w:w="70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n-US"/>
              </w:rPr>
            </w:pPr>
            <w:r>
              <w:rPr>
                <w:rFonts w:ascii="Arial" w:hAnsi="Arial"/>
                <w:b/>
                <w:sz w:val="18"/>
                <w:lang w:val="en-US"/>
              </w:rPr>
              <w:t>j</w:t>
            </w:r>
          </w:p>
        </w:tc>
        <w:tc>
          <w:tcPr>
            <w:tcW w:w="70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n-US"/>
              </w:rPr>
            </w:pPr>
            <w:r>
              <w:rPr>
                <w:rFonts w:ascii="Arial" w:hAnsi="Arial"/>
                <w:b/>
                <w:sz w:val="18"/>
                <w:lang w:val="en-US"/>
              </w:rPr>
              <w:t>1</w:t>
            </w:r>
          </w:p>
        </w:tc>
        <w:tc>
          <w:tcPr>
            <w:tcW w:w="703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n-US"/>
              </w:rPr>
            </w:pPr>
            <w:r>
              <w:rPr>
                <w:rFonts w:ascii="Arial" w:hAnsi="Arial"/>
                <w:b/>
                <w:sz w:val="18"/>
                <w:lang w:val="en-US"/>
              </w:rPr>
              <w:t>2</w:t>
            </w:r>
          </w:p>
        </w:tc>
        <w:tc>
          <w:tcPr>
            <w:tcW w:w="70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n-US"/>
              </w:rPr>
            </w:pPr>
            <w:r>
              <w:rPr>
                <w:rFonts w:ascii="Arial" w:hAnsi="Arial"/>
                <w:b/>
                <w:sz w:val="18"/>
                <w:lang w:val="en-US"/>
              </w:rPr>
              <w:t>3</w:t>
            </w:r>
          </w:p>
        </w:tc>
        <w:tc>
          <w:tcPr>
            <w:tcW w:w="70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n-US"/>
              </w:rPr>
            </w:pPr>
            <w:r>
              <w:rPr>
                <w:rFonts w:ascii="Arial" w:hAnsi="Arial"/>
                <w:b/>
                <w:sz w:val="18"/>
                <w:lang w:val="en-US"/>
              </w:rPr>
              <w:t>4</w:t>
            </w:r>
          </w:p>
        </w:tc>
        <w:tc>
          <w:tcPr>
            <w:tcW w:w="70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n-US"/>
              </w:rPr>
            </w:pPr>
            <w:r>
              <w:rPr>
                <w:rFonts w:ascii="Arial" w:hAnsi="Arial"/>
                <w:b/>
                <w:sz w:val="18"/>
                <w:lang w:val="en-US"/>
              </w:rPr>
              <w:t>5</w:t>
            </w:r>
          </w:p>
        </w:tc>
        <w:tc>
          <w:tcPr>
            <w:tcW w:w="703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n-US"/>
              </w:rPr>
            </w:pPr>
            <w:r>
              <w:rPr>
                <w:rFonts w:ascii="Arial" w:hAnsi="Arial"/>
                <w:b/>
                <w:sz w:val="18"/>
                <w:lang w:val="en-US"/>
              </w:rPr>
              <w:t>6</w:t>
            </w:r>
          </w:p>
        </w:tc>
        <w:tc>
          <w:tcPr>
            <w:tcW w:w="70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n-US"/>
              </w:rPr>
            </w:pPr>
            <w:r>
              <w:rPr>
                <w:rFonts w:ascii="Arial" w:hAnsi="Arial"/>
                <w:b/>
                <w:sz w:val="18"/>
                <w:lang w:val="en-US"/>
              </w:rPr>
              <w:t>7</w:t>
            </w:r>
          </w:p>
        </w:tc>
        <w:tc>
          <w:tcPr>
            <w:tcW w:w="70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n-US"/>
              </w:rPr>
            </w:pPr>
            <w:r>
              <w:rPr>
                <w:rFonts w:ascii="Arial" w:hAnsi="Arial"/>
                <w:b/>
                <w:sz w:val="18"/>
                <w:lang w:val="en-US"/>
              </w:rPr>
              <w:t>8</w:t>
            </w:r>
          </w:p>
        </w:tc>
        <w:tc>
          <w:tcPr>
            <w:tcW w:w="703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n-US"/>
              </w:rPr>
            </w:pPr>
            <w:r>
              <w:rPr>
                <w:rFonts w:ascii="Arial" w:hAnsi="Arial"/>
                <w:b/>
                <w:sz w:val="18"/>
                <w:lang w:val="en-US"/>
              </w:rPr>
              <w:t>9</w:t>
            </w:r>
          </w:p>
        </w:tc>
        <w:tc>
          <w:tcPr>
            <w:tcW w:w="70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n-US"/>
              </w:rPr>
            </w:pPr>
            <w:r>
              <w:rPr>
                <w:rFonts w:ascii="Arial" w:hAnsi="Arial"/>
                <w:b/>
                <w:sz w:val="18"/>
                <w:lang w:val="en-US"/>
              </w:rPr>
              <w:t>Total</w:t>
            </w:r>
          </w:p>
        </w:tc>
      </w:tr>
      <w:tr w:rsidR="000A79FE" w:rsidTr="003C584F">
        <w:trPr>
          <w:cantSplit/>
          <w:trHeight w:hRule="exact" w:val="397"/>
        </w:trPr>
        <w:tc>
          <w:tcPr>
            <w:tcW w:w="703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  <w:lang w:val="en-US"/>
              </w:rPr>
            </w:pPr>
          </w:p>
        </w:tc>
      </w:tr>
      <w:tr w:rsidR="000A79FE" w:rsidTr="003C584F">
        <w:trPr>
          <w:cantSplit/>
          <w:trHeight w:hRule="exact" w:val="454"/>
        </w:trPr>
        <w:tc>
          <w:tcPr>
            <w:tcW w:w="1917" w:type="dxa"/>
            <w:gridSpan w:val="3"/>
            <w:tcBorders>
              <w:left w:val="single" w:sz="18" w:space="0" w:color="auto"/>
              <w:bottom w:val="single" w:sz="18" w:space="0" w:color="auto"/>
            </w:tcBorders>
          </w:tcPr>
          <w:p w:rsidR="000A79FE" w:rsidRDefault="000A79FE" w:rsidP="003C584F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b/>
                <w:sz w:val="18"/>
              </w:rPr>
              <w:t>Firmas Comisión Evaluadora</w:t>
            </w:r>
          </w:p>
        </w:tc>
        <w:tc>
          <w:tcPr>
            <w:tcW w:w="6393" w:type="dxa"/>
            <w:gridSpan w:val="10"/>
            <w:tcBorders>
              <w:bottom w:val="single" w:sz="18" w:space="0" w:color="auto"/>
            </w:tcBorders>
          </w:tcPr>
          <w:p w:rsidR="000A79FE" w:rsidRDefault="000A79FE" w:rsidP="003C584F">
            <w:pPr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1279" w:type="dxa"/>
            <w:gridSpan w:val="3"/>
            <w:tcBorders>
              <w:bottom w:val="single" w:sz="18" w:space="0" w:color="auto"/>
            </w:tcBorders>
            <w:vAlign w:val="center"/>
          </w:tcPr>
          <w:p w:rsidR="000A79FE" w:rsidRDefault="000A79FE" w:rsidP="003C584F">
            <w:pPr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Notificación aspirante</w:t>
            </w:r>
          </w:p>
        </w:tc>
        <w:tc>
          <w:tcPr>
            <w:tcW w:w="1598" w:type="dxa"/>
            <w:gridSpan w:val="3"/>
            <w:tcBorders>
              <w:bottom w:val="single" w:sz="18" w:space="0" w:color="auto"/>
            </w:tcBorders>
          </w:tcPr>
          <w:p w:rsidR="000A79FE" w:rsidRDefault="000A79FE" w:rsidP="003C584F">
            <w:pPr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En conformidad</w:t>
            </w:r>
          </w:p>
        </w:tc>
        <w:tc>
          <w:tcPr>
            <w:tcW w:w="1599" w:type="dxa"/>
            <w:gridSpan w:val="4"/>
            <w:tcBorders>
              <w:bottom w:val="single" w:sz="18" w:space="0" w:color="auto"/>
            </w:tcBorders>
          </w:tcPr>
          <w:p w:rsidR="000A79FE" w:rsidRDefault="000A79FE" w:rsidP="003C584F">
            <w:pPr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En </w:t>
            </w:r>
            <w:proofErr w:type="spellStart"/>
            <w:r>
              <w:rPr>
                <w:rFonts w:ascii="Arial" w:hAnsi="Arial"/>
                <w:b/>
                <w:sz w:val="18"/>
              </w:rPr>
              <w:t>disconform</w:t>
            </w:r>
            <w:proofErr w:type="spellEnd"/>
            <w:r>
              <w:rPr>
                <w:rFonts w:ascii="Arial" w:hAnsi="Arial"/>
                <w:b/>
                <w:sz w:val="18"/>
              </w:rPr>
              <w:t>.</w:t>
            </w:r>
          </w:p>
        </w:tc>
        <w:tc>
          <w:tcPr>
            <w:tcW w:w="1280" w:type="dxa"/>
            <w:gridSpan w:val="2"/>
            <w:tcBorders>
              <w:bottom w:val="single" w:sz="18" w:space="0" w:color="auto"/>
              <w:right w:val="single" w:sz="18" w:space="0" w:color="auto"/>
            </w:tcBorders>
          </w:tcPr>
          <w:p w:rsidR="000A79FE" w:rsidRDefault="000A79FE" w:rsidP="003C584F">
            <w:pPr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Fecha</w:t>
            </w:r>
          </w:p>
        </w:tc>
      </w:tr>
    </w:tbl>
    <w:p w:rsidR="000A79FE" w:rsidRDefault="000A79FE" w:rsidP="000A79FE"/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10"/>
        <w:gridCol w:w="2108"/>
        <w:gridCol w:w="2010"/>
        <w:gridCol w:w="2009"/>
        <w:gridCol w:w="273"/>
        <w:gridCol w:w="1279"/>
        <w:gridCol w:w="458"/>
        <w:gridCol w:w="1140"/>
        <w:gridCol w:w="869"/>
        <w:gridCol w:w="730"/>
        <w:gridCol w:w="1280"/>
      </w:tblGrid>
      <w:tr w:rsidR="000A79FE" w:rsidTr="003C584F">
        <w:trPr>
          <w:trHeight w:hRule="exact" w:val="454"/>
        </w:trPr>
        <w:tc>
          <w:tcPr>
            <w:tcW w:w="14066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A79FE" w:rsidRDefault="000A79FE" w:rsidP="003C584F">
            <w:pPr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2"/>
              </w:rPr>
              <w:t>Entrevista</w:t>
            </w:r>
          </w:p>
        </w:tc>
      </w:tr>
      <w:tr w:rsidR="000A79FE" w:rsidTr="003C584F">
        <w:trPr>
          <w:trHeight w:hRule="exact" w:val="397"/>
        </w:trPr>
        <w:tc>
          <w:tcPr>
            <w:tcW w:w="1910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</w:t>
            </w:r>
          </w:p>
        </w:tc>
        <w:tc>
          <w:tcPr>
            <w:tcW w:w="2108" w:type="dxa"/>
            <w:tcBorders>
              <w:top w:val="single" w:sz="18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</w:t>
            </w:r>
          </w:p>
        </w:tc>
        <w:tc>
          <w:tcPr>
            <w:tcW w:w="2010" w:type="dxa"/>
            <w:tcBorders>
              <w:top w:val="single" w:sz="18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</w:t>
            </w:r>
          </w:p>
        </w:tc>
        <w:tc>
          <w:tcPr>
            <w:tcW w:w="2009" w:type="dxa"/>
            <w:tcBorders>
              <w:top w:val="single" w:sz="18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</w:t>
            </w:r>
          </w:p>
        </w:tc>
        <w:tc>
          <w:tcPr>
            <w:tcW w:w="2010" w:type="dxa"/>
            <w:gridSpan w:val="3"/>
            <w:tcBorders>
              <w:top w:val="single" w:sz="18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</w:t>
            </w:r>
          </w:p>
        </w:tc>
        <w:tc>
          <w:tcPr>
            <w:tcW w:w="2009" w:type="dxa"/>
            <w:gridSpan w:val="2"/>
            <w:tcBorders>
              <w:top w:val="single" w:sz="18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</w:t>
            </w:r>
          </w:p>
        </w:tc>
        <w:tc>
          <w:tcPr>
            <w:tcW w:w="2010" w:type="dxa"/>
            <w:gridSpan w:val="2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Total</w:t>
            </w:r>
          </w:p>
        </w:tc>
      </w:tr>
      <w:tr w:rsidR="000A79FE" w:rsidTr="003C584F">
        <w:trPr>
          <w:trHeight w:hRule="exact" w:val="397"/>
        </w:trPr>
        <w:tc>
          <w:tcPr>
            <w:tcW w:w="1910" w:type="dxa"/>
            <w:tcBorders>
              <w:left w:val="single" w:sz="18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108" w:type="dxa"/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010" w:type="dxa"/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009" w:type="dxa"/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010" w:type="dxa"/>
            <w:gridSpan w:val="3"/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009" w:type="dxa"/>
            <w:gridSpan w:val="2"/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010" w:type="dxa"/>
            <w:gridSpan w:val="2"/>
            <w:tcBorders>
              <w:right w:val="single" w:sz="18" w:space="0" w:color="auto"/>
            </w:tcBorders>
            <w:vAlign w:val="center"/>
          </w:tcPr>
          <w:p w:rsidR="000A79FE" w:rsidRDefault="000A79FE" w:rsidP="003C584F">
            <w:pPr>
              <w:jc w:val="center"/>
              <w:rPr>
                <w:rFonts w:ascii="Arial" w:hAnsi="Arial"/>
                <w:b/>
                <w:sz w:val="18"/>
              </w:rPr>
            </w:pPr>
          </w:p>
        </w:tc>
      </w:tr>
      <w:tr w:rsidR="000A79FE" w:rsidTr="003C584F">
        <w:trPr>
          <w:cantSplit/>
          <w:trHeight w:hRule="exact" w:val="454"/>
        </w:trPr>
        <w:tc>
          <w:tcPr>
            <w:tcW w:w="1910" w:type="dxa"/>
            <w:tcBorders>
              <w:left w:val="single" w:sz="18" w:space="0" w:color="auto"/>
              <w:bottom w:val="single" w:sz="18" w:space="0" w:color="auto"/>
            </w:tcBorders>
          </w:tcPr>
          <w:p w:rsidR="000A79FE" w:rsidRDefault="000A79FE" w:rsidP="003C584F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b/>
                <w:sz w:val="18"/>
              </w:rPr>
              <w:t>Firmas Comisión Evaluadora</w:t>
            </w:r>
          </w:p>
        </w:tc>
        <w:tc>
          <w:tcPr>
            <w:tcW w:w="6400" w:type="dxa"/>
            <w:gridSpan w:val="4"/>
            <w:tcBorders>
              <w:bottom w:val="single" w:sz="18" w:space="0" w:color="auto"/>
            </w:tcBorders>
          </w:tcPr>
          <w:p w:rsidR="000A79FE" w:rsidRDefault="000A79FE" w:rsidP="003C584F">
            <w:pPr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1279" w:type="dxa"/>
            <w:tcBorders>
              <w:bottom w:val="single" w:sz="18" w:space="0" w:color="auto"/>
            </w:tcBorders>
            <w:vAlign w:val="center"/>
          </w:tcPr>
          <w:p w:rsidR="000A79FE" w:rsidRDefault="000A79FE" w:rsidP="003C584F">
            <w:pPr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Notificación aspirante</w:t>
            </w:r>
          </w:p>
        </w:tc>
        <w:tc>
          <w:tcPr>
            <w:tcW w:w="1598" w:type="dxa"/>
            <w:gridSpan w:val="2"/>
            <w:tcBorders>
              <w:bottom w:val="single" w:sz="18" w:space="0" w:color="auto"/>
            </w:tcBorders>
          </w:tcPr>
          <w:p w:rsidR="000A79FE" w:rsidRDefault="000A79FE" w:rsidP="003C584F">
            <w:pPr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En conformidad</w:t>
            </w:r>
          </w:p>
        </w:tc>
        <w:tc>
          <w:tcPr>
            <w:tcW w:w="1599" w:type="dxa"/>
            <w:gridSpan w:val="2"/>
            <w:tcBorders>
              <w:bottom w:val="single" w:sz="18" w:space="0" w:color="auto"/>
            </w:tcBorders>
          </w:tcPr>
          <w:p w:rsidR="000A79FE" w:rsidRDefault="000A79FE" w:rsidP="003C584F">
            <w:pPr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En </w:t>
            </w:r>
            <w:proofErr w:type="spellStart"/>
            <w:r>
              <w:rPr>
                <w:rFonts w:ascii="Arial" w:hAnsi="Arial"/>
                <w:b/>
                <w:sz w:val="18"/>
              </w:rPr>
              <w:t>disconform</w:t>
            </w:r>
            <w:proofErr w:type="spellEnd"/>
            <w:r>
              <w:rPr>
                <w:rFonts w:ascii="Arial" w:hAnsi="Arial"/>
                <w:b/>
                <w:sz w:val="18"/>
              </w:rPr>
              <w:t>.</w:t>
            </w:r>
          </w:p>
        </w:tc>
        <w:tc>
          <w:tcPr>
            <w:tcW w:w="1280" w:type="dxa"/>
            <w:tcBorders>
              <w:bottom w:val="single" w:sz="18" w:space="0" w:color="auto"/>
              <w:right w:val="single" w:sz="18" w:space="0" w:color="auto"/>
            </w:tcBorders>
          </w:tcPr>
          <w:p w:rsidR="000A79FE" w:rsidRDefault="000A79FE" w:rsidP="003C584F">
            <w:pPr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Fecha</w:t>
            </w:r>
          </w:p>
        </w:tc>
      </w:tr>
    </w:tbl>
    <w:p w:rsidR="000A79FE" w:rsidRDefault="000A79FE" w:rsidP="000A79FE"/>
    <w:sectPr w:rsidR="000A79FE" w:rsidSect="00D65044">
      <w:headerReference w:type="default" r:id="rId8"/>
      <w:footnotePr>
        <w:pos w:val="beneathText"/>
      </w:footnotePr>
      <w:pgSz w:w="16839" w:h="11907" w:orient="landscape" w:code="9"/>
      <w:pgMar w:top="1134" w:right="851" w:bottom="426" w:left="851" w:header="856" w:footer="84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524F" w:rsidRDefault="00FA524F">
      <w:r>
        <w:separator/>
      </w:r>
    </w:p>
  </w:endnote>
  <w:endnote w:type="continuationSeparator" w:id="0">
    <w:p w:rsidR="00FA524F" w:rsidRDefault="00FA52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524F" w:rsidRDefault="00FA524F">
      <w:r>
        <w:separator/>
      </w:r>
    </w:p>
  </w:footnote>
  <w:footnote w:type="continuationSeparator" w:id="0">
    <w:p w:rsidR="00FA524F" w:rsidRDefault="00FA52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3FFA" w:rsidRDefault="004A6612">
    <w:pPr>
      <w:pStyle w:val="Encabezado"/>
      <w:rPr>
        <w:rFonts w:ascii="Arial" w:hAnsi="Arial"/>
        <w:lang w:val="es-MX"/>
      </w:rPr>
    </w:pPr>
    <w:r w:rsidRPr="004A6612">
      <w:rPr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612.35pt;margin-top:-16.75pt;width:164.1pt;height:63.05pt;z-index:251657216;mso-wrap-distance-left:9.05pt;mso-wrap-distance-right:9.05pt" filled="t">
          <v:fill color2="black"/>
          <v:imagedata r:id="rId1" o:title=""/>
          <w10:wrap type="topAndBottom"/>
        </v:shape>
        <o:OLEObject Type="Embed" ProgID="Word.Picture.8" ShapeID="_x0000_s1026" DrawAspect="Content" ObjectID="_1399589541" r:id="rId2"/>
      </w:pict>
    </w:r>
    <w:r w:rsidR="00533FFA">
      <w:rPr>
        <w:rFonts w:ascii="Arial" w:hAnsi="Arial"/>
        <w:lang w:val="es-MX"/>
      </w:rPr>
      <w:t>Dirección Provincial de Educación S</w:t>
    </w:r>
    <w:r w:rsidR="003E423A">
      <w:rPr>
        <w:rFonts w:ascii="Arial" w:hAnsi="Arial"/>
        <w:lang w:val="es-MX"/>
      </w:rPr>
      <w:t>uperior y Capacitación Educativa</w:t>
    </w:r>
  </w:p>
  <w:p w:rsidR="003E423A" w:rsidRDefault="003E423A">
    <w:pPr>
      <w:pStyle w:val="Encabezado"/>
      <w:rPr>
        <w:rFonts w:ascii="Arial" w:hAnsi="Arial"/>
        <w:iCs/>
        <w:sz w:val="24"/>
        <w:szCs w:val="24"/>
        <w:lang w:val="es-MX"/>
      </w:rPr>
    </w:pPr>
    <w:r>
      <w:rPr>
        <w:rFonts w:ascii="Arial" w:hAnsi="Arial"/>
        <w:iCs/>
        <w:sz w:val="24"/>
        <w:szCs w:val="24"/>
        <w:lang w:val="es-MX"/>
      </w:rPr>
      <w:t>Escuela Normal Superior “Gral. José G. Artigas”</w:t>
    </w:r>
  </w:p>
  <w:p w:rsidR="00533FFA" w:rsidRPr="003E423A" w:rsidRDefault="003E423A">
    <w:pPr>
      <w:pStyle w:val="Encabezado"/>
      <w:rPr>
        <w:rFonts w:ascii="Arial" w:hAnsi="Arial"/>
        <w:i/>
        <w:sz w:val="24"/>
        <w:szCs w:val="24"/>
        <w:lang w:val="es-MX"/>
      </w:rPr>
    </w:pPr>
    <w:r w:rsidRPr="003E423A">
      <w:rPr>
        <w:rFonts w:ascii="Arial" w:hAnsi="Arial"/>
        <w:iCs/>
        <w:sz w:val="24"/>
        <w:szCs w:val="24"/>
        <w:lang w:val="es-MX"/>
      </w:rPr>
      <w:t xml:space="preserve">Instituto Superior de Formación Docente </w:t>
    </w:r>
    <w:r>
      <w:rPr>
        <w:rFonts w:ascii="Arial" w:hAnsi="Arial"/>
        <w:iCs/>
        <w:sz w:val="24"/>
        <w:szCs w:val="24"/>
        <w:lang w:val="es-MX"/>
      </w:rPr>
      <w:t>Nº 117</w:t>
    </w:r>
  </w:p>
  <w:p w:rsidR="00533FFA" w:rsidRDefault="00533FFA">
    <w:pPr>
      <w:pStyle w:val="Encabezado"/>
      <w:jc w:val="both"/>
      <w:rPr>
        <w:rFonts w:ascii="Arial" w:hAnsi="Arial"/>
        <w:sz w:val="18"/>
        <w:lang w:val="es-MX"/>
      </w:rPr>
    </w:pPr>
    <w:r>
      <w:rPr>
        <w:rFonts w:ascii="Arial" w:hAnsi="Arial"/>
        <w:sz w:val="18"/>
        <w:lang w:val="es-MX"/>
      </w:rPr>
      <w:t>3 de febrero 1810 – San Fernando -</w:t>
    </w:r>
  </w:p>
  <w:p w:rsidR="00FA524F" w:rsidRDefault="004A6612" w:rsidP="00533FFA">
    <w:pPr>
      <w:pStyle w:val="Encabezado"/>
      <w:rPr>
        <w:rFonts w:ascii="Arial" w:hAnsi="Arial"/>
        <w:sz w:val="26"/>
        <w:lang w:val="es-MX"/>
      </w:rPr>
    </w:pPr>
    <w:r w:rsidRPr="004A6612">
      <w:rPr>
        <w:rStyle w:val="Hipervnculo"/>
      </w:rPr>
      <w:pict>
        <v:line id="_x0000_s1027" style="position:absolute;z-index:-251658240" from="-.3pt,9.9pt" to="742.5pt,9.9pt" strokeweight=".35mm">
          <v:stroke joinstyle="miter"/>
        </v:line>
      </w:pict>
    </w:r>
    <w:r w:rsidR="00AC28C3">
      <w:rPr>
        <w:rFonts w:ascii="Arial" w:hAnsi="Arial"/>
        <w:sz w:val="18"/>
        <w:lang w:val="es-MX"/>
      </w:rPr>
      <w:t>T.E.: 4</w:t>
    </w:r>
    <w:r w:rsidR="003E502C">
      <w:rPr>
        <w:rFonts w:ascii="Arial" w:hAnsi="Arial"/>
        <w:sz w:val="18"/>
        <w:lang w:val="es-MX"/>
      </w:rPr>
      <w:t>744-6381</w:t>
    </w:r>
    <w:r w:rsidR="00D65044">
      <w:rPr>
        <w:rFonts w:ascii="Arial" w:hAnsi="Arial"/>
        <w:sz w:val="18"/>
        <w:lang w:val="es-MX"/>
      </w:rPr>
      <w:t xml:space="preserve"> </w:t>
    </w:r>
    <w:proofErr w:type="gramStart"/>
    <w:r w:rsidR="00D65044">
      <w:rPr>
        <w:rFonts w:ascii="Arial" w:hAnsi="Arial"/>
        <w:sz w:val="18"/>
        <w:lang w:val="es-MX"/>
      </w:rPr>
      <w:t>e</w:t>
    </w:r>
    <w:r w:rsidR="00AC28C3">
      <w:rPr>
        <w:rFonts w:ascii="Arial" w:hAnsi="Arial"/>
        <w:sz w:val="18"/>
        <w:lang w:val="es-MX"/>
      </w:rPr>
      <w:t>-mail</w:t>
    </w:r>
    <w:proofErr w:type="gramEnd"/>
    <w:r w:rsidR="00AC28C3">
      <w:rPr>
        <w:rFonts w:ascii="Arial" w:hAnsi="Arial"/>
        <w:sz w:val="18"/>
        <w:lang w:val="es-MX"/>
      </w:rPr>
      <w:t xml:space="preserve">: </w:t>
    </w:r>
    <w:hyperlink r:id="rId3" w:history="1">
      <w:r w:rsidR="001C2F18" w:rsidRPr="008B44A7">
        <w:rPr>
          <w:rStyle w:val="Hipervnculo"/>
          <w:rFonts w:ascii="Arial" w:hAnsi="Arial"/>
          <w:sz w:val="18"/>
          <w:lang w:val="es-MX"/>
        </w:rPr>
        <w:t>ensartigas@gmail.com</w:t>
      </w:r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 %2)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1.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F696D52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E956F27"/>
    <w:multiLevelType w:val="multilevel"/>
    <w:tmpl w:val="E378131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EEE55AC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631970F8"/>
    <w:multiLevelType w:val="multilevel"/>
    <w:tmpl w:val="5B9E4518"/>
    <w:lvl w:ilvl="0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7">
    <w:nsid w:val="67F44E1F"/>
    <w:multiLevelType w:val="multilevel"/>
    <w:tmpl w:val="799E1C3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68BE0064"/>
    <w:multiLevelType w:val="hybridMultilevel"/>
    <w:tmpl w:val="23B40B8C"/>
    <w:lvl w:ilvl="0" w:tplc="ED3E276E">
      <w:start w:val="10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sz w:val="16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9684CAE"/>
    <w:multiLevelType w:val="hybridMultilevel"/>
    <w:tmpl w:val="8A36D8A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9"/>
  </w:num>
  <w:num w:numId="5">
    <w:abstractNumId w:val="4"/>
  </w:num>
  <w:num w:numId="6">
    <w:abstractNumId w:val="3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attachedTemplate r:id="rId1"/>
  <w:stylePaneFormatFilter w:val="3F01"/>
  <w:defaultTabStop w:val="708"/>
  <w:autoHyphenation/>
  <w:hyphenationZone w:val="425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2C4AAB"/>
    <w:rsid w:val="00003596"/>
    <w:rsid w:val="0008263C"/>
    <w:rsid w:val="000A79FE"/>
    <w:rsid w:val="000F0C97"/>
    <w:rsid w:val="00113B42"/>
    <w:rsid w:val="001C2F18"/>
    <w:rsid w:val="00203C94"/>
    <w:rsid w:val="00225D61"/>
    <w:rsid w:val="002C4AAB"/>
    <w:rsid w:val="003D250B"/>
    <w:rsid w:val="003E423A"/>
    <w:rsid w:val="003E502C"/>
    <w:rsid w:val="004710E5"/>
    <w:rsid w:val="00477703"/>
    <w:rsid w:val="004A6612"/>
    <w:rsid w:val="004C279A"/>
    <w:rsid w:val="004D54B0"/>
    <w:rsid w:val="004E3178"/>
    <w:rsid w:val="00500B62"/>
    <w:rsid w:val="00533FFA"/>
    <w:rsid w:val="005719A4"/>
    <w:rsid w:val="00581547"/>
    <w:rsid w:val="00607D97"/>
    <w:rsid w:val="00631A84"/>
    <w:rsid w:val="006450EF"/>
    <w:rsid w:val="006744EF"/>
    <w:rsid w:val="00675055"/>
    <w:rsid w:val="006F5363"/>
    <w:rsid w:val="007D638B"/>
    <w:rsid w:val="00822148"/>
    <w:rsid w:val="00894D4E"/>
    <w:rsid w:val="008E4BB2"/>
    <w:rsid w:val="00925AFD"/>
    <w:rsid w:val="009B0CEB"/>
    <w:rsid w:val="009C1773"/>
    <w:rsid w:val="00AB34E5"/>
    <w:rsid w:val="00AB4DA0"/>
    <w:rsid w:val="00AC28C3"/>
    <w:rsid w:val="00B32506"/>
    <w:rsid w:val="00B96E23"/>
    <w:rsid w:val="00BB77D7"/>
    <w:rsid w:val="00BC14B9"/>
    <w:rsid w:val="00C13E4F"/>
    <w:rsid w:val="00C41AA9"/>
    <w:rsid w:val="00C61035"/>
    <w:rsid w:val="00CD4DF5"/>
    <w:rsid w:val="00CF4290"/>
    <w:rsid w:val="00D65044"/>
    <w:rsid w:val="00D8265B"/>
    <w:rsid w:val="00D94B58"/>
    <w:rsid w:val="00DE53E9"/>
    <w:rsid w:val="00E50142"/>
    <w:rsid w:val="00E54F99"/>
    <w:rsid w:val="00E763D8"/>
    <w:rsid w:val="00EB4A7E"/>
    <w:rsid w:val="00EC0429"/>
    <w:rsid w:val="00EF385F"/>
    <w:rsid w:val="00FA524F"/>
    <w:rsid w:val="00FB43B3"/>
    <w:rsid w:val="00FF04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A524F"/>
  </w:style>
  <w:style w:type="paragraph" w:styleId="Ttulo1">
    <w:name w:val="heading 1"/>
    <w:basedOn w:val="Normal"/>
    <w:next w:val="Normal"/>
    <w:link w:val="Ttulo1Car"/>
    <w:qFormat/>
    <w:rsid w:val="00631A84"/>
    <w:pPr>
      <w:keepNext/>
      <w:outlineLvl w:val="0"/>
    </w:pPr>
    <w:rPr>
      <w:i/>
      <w:iCs/>
      <w:sz w:val="24"/>
      <w:szCs w:val="24"/>
    </w:rPr>
  </w:style>
  <w:style w:type="paragraph" w:styleId="Ttulo2">
    <w:name w:val="heading 2"/>
    <w:basedOn w:val="Normal"/>
    <w:next w:val="Normal"/>
    <w:link w:val="Ttulo2Car"/>
    <w:qFormat/>
    <w:rsid w:val="00FA524F"/>
    <w:pPr>
      <w:keepNext/>
      <w:jc w:val="both"/>
      <w:outlineLvl w:val="1"/>
    </w:pPr>
    <w:rPr>
      <w:rFonts w:ascii="Arial" w:hAnsi="Arial"/>
      <w:sz w:val="24"/>
    </w:rPr>
  </w:style>
  <w:style w:type="paragraph" w:styleId="Ttulo3">
    <w:name w:val="heading 3"/>
    <w:basedOn w:val="Normal"/>
    <w:next w:val="Normal"/>
    <w:link w:val="Ttulo3Car"/>
    <w:qFormat/>
    <w:rsid w:val="00FA524F"/>
    <w:pPr>
      <w:keepNext/>
      <w:spacing w:before="120" w:after="120"/>
      <w:jc w:val="center"/>
      <w:outlineLvl w:val="2"/>
    </w:pPr>
    <w:rPr>
      <w:color w:val="000000"/>
      <w:sz w:val="24"/>
      <w:u w:val="single"/>
    </w:rPr>
  </w:style>
  <w:style w:type="paragraph" w:styleId="Ttulo4">
    <w:name w:val="heading 4"/>
    <w:basedOn w:val="Normal"/>
    <w:next w:val="Normal"/>
    <w:link w:val="Ttulo4Car"/>
    <w:qFormat/>
    <w:rsid w:val="00FA524F"/>
    <w:pPr>
      <w:keepNext/>
      <w:jc w:val="both"/>
      <w:outlineLvl w:val="3"/>
    </w:pPr>
    <w:rPr>
      <w:rFonts w:ascii="Arial" w:hAnsi="Arial"/>
      <w:b/>
      <w:color w:val="000000"/>
      <w:sz w:val="24"/>
    </w:rPr>
  </w:style>
  <w:style w:type="paragraph" w:styleId="Ttulo5">
    <w:name w:val="heading 5"/>
    <w:basedOn w:val="Normal"/>
    <w:next w:val="Normal"/>
    <w:link w:val="Ttulo5Car"/>
    <w:qFormat/>
    <w:rsid w:val="00FA524F"/>
    <w:pPr>
      <w:keepNext/>
      <w:jc w:val="both"/>
      <w:outlineLvl w:val="4"/>
    </w:pPr>
    <w:rPr>
      <w:rFonts w:ascii="Arial" w:hAnsi="Arial"/>
      <w:b/>
      <w:sz w:val="24"/>
    </w:rPr>
  </w:style>
  <w:style w:type="paragraph" w:styleId="Ttulo6">
    <w:name w:val="heading 6"/>
    <w:basedOn w:val="Normal"/>
    <w:next w:val="Normal"/>
    <w:link w:val="Ttulo6Car"/>
    <w:qFormat/>
    <w:rsid w:val="00FA524F"/>
    <w:pPr>
      <w:keepNext/>
      <w:jc w:val="center"/>
      <w:outlineLvl w:val="5"/>
    </w:pPr>
    <w:rPr>
      <w:rFonts w:ascii="Arial" w:hAnsi="Arial"/>
      <w:b/>
      <w:sz w:val="24"/>
      <w:lang w:val="es-AR"/>
    </w:rPr>
  </w:style>
  <w:style w:type="paragraph" w:styleId="Ttulo7">
    <w:name w:val="heading 7"/>
    <w:basedOn w:val="Normal"/>
    <w:next w:val="Normal"/>
    <w:link w:val="Ttulo7Car"/>
    <w:qFormat/>
    <w:rsid w:val="00FA524F"/>
    <w:pPr>
      <w:keepNext/>
      <w:jc w:val="center"/>
      <w:outlineLvl w:val="6"/>
    </w:pPr>
    <w:rPr>
      <w:rFonts w:ascii="Arial" w:hAnsi="Arial"/>
      <w:b/>
      <w:sz w:val="22"/>
      <w:lang w:val="es-AR"/>
    </w:rPr>
  </w:style>
  <w:style w:type="paragraph" w:styleId="Ttulo8">
    <w:name w:val="heading 8"/>
    <w:basedOn w:val="Normal"/>
    <w:next w:val="Normal"/>
    <w:link w:val="Ttulo8Car"/>
    <w:qFormat/>
    <w:rsid w:val="00FA524F"/>
    <w:pPr>
      <w:keepNext/>
      <w:jc w:val="center"/>
      <w:outlineLvl w:val="7"/>
    </w:pPr>
    <w:rPr>
      <w:rFonts w:ascii="Arial" w:hAnsi="Arial"/>
      <w:b/>
      <w:sz w:val="18"/>
    </w:rPr>
  </w:style>
  <w:style w:type="paragraph" w:styleId="Ttulo9">
    <w:name w:val="heading 9"/>
    <w:basedOn w:val="Normal"/>
    <w:next w:val="Normal"/>
    <w:link w:val="Ttulo9Car"/>
    <w:qFormat/>
    <w:rsid w:val="00FA524F"/>
    <w:pPr>
      <w:keepNext/>
      <w:jc w:val="both"/>
      <w:outlineLvl w:val="8"/>
    </w:pPr>
    <w:rPr>
      <w:rFonts w:ascii="Arial" w:hAnsi="Arial"/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2">
    <w:name w:val="WW8Num1z2"/>
    <w:rsid w:val="00581547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581547"/>
  </w:style>
  <w:style w:type="character" w:customStyle="1" w:styleId="WW-Absatz-Standardschriftart">
    <w:name w:val="WW-Absatz-Standardschriftart"/>
    <w:rsid w:val="00581547"/>
  </w:style>
  <w:style w:type="character" w:customStyle="1" w:styleId="WW8Num3z0">
    <w:name w:val="WW8Num3z0"/>
    <w:rsid w:val="00581547"/>
    <w:rPr>
      <w:rFonts w:ascii="Arial" w:eastAsia="Times New Roman" w:hAnsi="Arial" w:cs="Arial"/>
    </w:rPr>
  </w:style>
  <w:style w:type="character" w:customStyle="1" w:styleId="WW8Num3z1">
    <w:name w:val="WW8Num3z1"/>
    <w:rsid w:val="00581547"/>
    <w:rPr>
      <w:rFonts w:ascii="Courier New" w:hAnsi="Courier New" w:cs="Courier New"/>
    </w:rPr>
  </w:style>
  <w:style w:type="character" w:customStyle="1" w:styleId="WW8Num3z2">
    <w:name w:val="WW8Num3z2"/>
    <w:rsid w:val="00581547"/>
    <w:rPr>
      <w:rFonts w:ascii="Wingdings" w:hAnsi="Wingdings"/>
    </w:rPr>
  </w:style>
  <w:style w:type="character" w:customStyle="1" w:styleId="WW8Num3z3">
    <w:name w:val="WW8Num3z3"/>
    <w:rsid w:val="00581547"/>
    <w:rPr>
      <w:rFonts w:ascii="Symbol" w:hAnsi="Symbol"/>
    </w:rPr>
  </w:style>
  <w:style w:type="character" w:customStyle="1" w:styleId="WW8Num4z0">
    <w:name w:val="WW8Num4z0"/>
    <w:rsid w:val="00581547"/>
    <w:rPr>
      <w:rFonts w:ascii="Wingdings" w:hAnsi="Wingdings"/>
    </w:rPr>
  </w:style>
  <w:style w:type="character" w:customStyle="1" w:styleId="WW8Num4z1">
    <w:name w:val="WW8Num4z1"/>
    <w:rsid w:val="00581547"/>
    <w:rPr>
      <w:rFonts w:ascii="Courier New" w:hAnsi="Courier New" w:cs="Courier New"/>
    </w:rPr>
  </w:style>
  <w:style w:type="character" w:customStyle="1" w:styleId="WW8Num4z3">
    <w:name w:val="WW8Num4z3"/>
    <w:rsid w:val="00581547"/>
    <w:rPr>
      <w:rFonts w:ascii="Symbol" w:hAnsi="Symbol"/>
    </w:rPr>
  </w:style>
  <w:style w:type="character" w:customStyle="1" w:styleId="WW8Num5z0">
    <w:name w:val="WW8Num5z0"/>
    <w:rsid w:val="00581547"/>
    <w:rPr>
      <w:rFonts w:ascii="Wingdings" w:hAnsi="Wingdings"/>
    </w:rPr>
  </w:style>
  <w:style w:type="character" w:customStyle="1" w:styleId="WW8Num5z1">
    <w:name w:val="WW8Num5z1"/>
    <w:rsid w:val="00581547"/>
    <w:rPr>
      <w:rFonts w:ascii="Courier New" w:hAnsi="Courier New" w:cs="Courier New"/>
    </w:rPr>
  </w:style>
  <w:style w:type="character" w:customStyle="1" w:styleId="WW8Num5z3">
    <w:name w:val="WW8Num5z3"/>
    <w:rsid w:val="00581547"/>
    <w:rPr>
      <w:rFonts w:ascii="Symbol" w:hAnsi="Symbol"/>
    </w:rPr>
  </w:style>
  <w:style w:type="character" w:customStyle="1" w:styleId="WW8Num6z0">
    <w:name w:val="WW8Num6z0"/>
    <w:rsid w:val="00581547"/>
    <w:rPr>
      <w:rFonts w:ascii="Wingdings" w:hAnsi="Wingdings"/>
    </w:rPr>
  </w:style>
  <w:style w:type="character" w:customStyle="1" w:styleId="WW8Num6z1">
    <w:name w:val="WW8Num6z1"/>
    <w:rsid w:val="00581547"/>
    <w:rPr>
      <w:rFonts w:ascii="Courier New" w:hAnsi="Courier New" w:cs="Courier New"/>
    </w:rPr>
  </w:style>
  <w:style w:type="character" w:customStyle="1" w:styleId="WW8Num6z3">
    <w:name w:val="WW8Num6z3"/>
    <w:rsid w:val="00581547"/>
    <w:rPr>
      <w:rFonts w:ascii="Symbol" w:hAnsi="Symbol"/>
    </w:rPr>
  </w:style>
  <w:style w:type="character" w:customStyle="1" w:styleId="Fuentedeprrafopredeter1">
    <w:name w:val="Fuente de párrafo predeter.1"/>
    <w:rsid w:val="00581547"/>
  </w:style>
  <w:style w:type="character" w:styleId="Nmerodepgina">
    <w:name w:val="page number"/>
    <w:basedOn w:val="Fuentedeprrafopredeter1"/>
    <w:rsid w:val="00581547"/>
  </w:style>
  <w:style w:type="character" w:customStyle="1" w:styleId="Carcterdenumeracin">
    <w:name w:val="Carácter de numeración"/>
    <w:rsid w:val="00581547"/>
  </w:style>
  <w:style w:type="character" w:customStyle="1" w:styleId="Vietas">
    <w:name w:val="Viñetas"/>
    <w:rsid w:val="00581547"/>
    <w:rPr>
      <w:rFonts w:ascii="StarSymbol" w:eastAsia="StarSymbol" w:hAnsi="StarSymbol" w:cs="StarSymbol"/>
      <w:sz w:val="18"/>
      <w:szCs w:val="18"/>
    </w:rPr>
  </w:style>
  <w:style w:type="paragraph" w:customStyle="1" w:styleId="Encabezado1">
    <w:name w:val="Encabezado1"/>
    <w:basedOn w:val="Normal"/>
    <w:next w:val="Textoindependiente"/>
    <w:rsid w:val="00581547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oindependiente">
    <w:name w:val="Body Text"/>
    <w:basedOn w:val="Normal"/>
    <w:link w:val="TextoindependienteCar"/>
    <w:rsid w:val="00581547"/>
    <w:pPr>
      <w:spacing w:after="120"/>
    </w:pPr>
  </w:style>
  <w:style w:type="paragraph" w:styleId="Lista">
    <w:name w:val="List"/>
    <w:basedOn w:val="Textoindependiente"/>
    <w:rsid w:val="00581547"/>
    <w:rPr>
      <w:rFonts w:cs="Tahoma"/>
    </w:rPr>
  </w:style>
  <w:style w:type="paragraph" w:customStyle="1" w:styleId="Etiqueta">
    <w:name w:val="Etiqueta"/>
    <w:basedOn w:val="Normal"/>
    <w:rsid w:val="00581547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rsid w:val="00581547"/>
    <w:pPr>
      <w:suppressLineNumbers/>
    </w:pPr>
    <w:rPr>
      <w:rFonts w:cs="Tahoma"/>
    </w:rPr>
  </w:style>
  <w:style w:type="paragraph" w:styleId="Encabezado">
    <w:name w:val="header"/>
    <w:basedOn w:val="Normal"/>
    <w:rsid w:val="0058154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581547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link w:val="SangradetextonormalCar"/>
    <w:rsid w:val="00581547"/>
    <w:pPr>
      <w:ind w:firstLine="851"/>
    </w:pPr>
    <w:rPr>
      <w:rFonts w:ascii="Arial" w:hAnsi="Arial"/>
      <w:lang w:val="es-MX"/>
    </w:rPr>
  </w:style>
  <w:style w:type="paragraph" w:customStyle="1" w:styleId="Sangra2detindependiente1">
    <w:name w:val="Sangría 2 de t. independiente1"/>
    <w:basedOn w:val="Normal"/>
    <w:rsid w:val="00581547"/>
    <w:pPr>
      <w:ind w:firstLine="2835"/>
      <w:jc w:val="both"/>
    </w:pPr>
    <w:rPr>
      <w:rFonts w:ascii="Arial" w:hAnsi="Arial"/>
    </w:rPr>
  </w:style>
  <w:style w:type="table" w:styleId="Tablaconcuadrcula">
    <w:name w:val="Table Grid"/>
    <w:basedOn w:val="Tablanormal"/>
    <w:rsid w:val="00631A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rsid w:val="00FA524F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rsid w:val="00FA524F"/>
    <w:rPr>
      <w:rFonts w:ascii="Arial" w:hAnsi="Arial"/>
      <w:sz w:val="24"/>
    </w:rPr>
  </w:style>
  <w:style w:type="character" w:customStyle="1" w:styleId="Ttulo3Car">
    <w:name w:val="Título 3 Car"/>
    <w:basedOn w:val="Fuentedeprrafopredeter"/>
    <w:link w:val="Ttulo3"/>
    <w:rsid w:val="00FA524F"/>
    <w:rPr>
      <w:color w:val="000000"/>
      <w:sz w:val="24"/>
      <w:u w:val="single"/>
    </w:rPr>
  </w:style>
  <w:style w:type="character" w:customStyle="1" w:styleId="Ttulo4Car">
    <w:name w:val="Título 4 Car"/>
    <w:basedOn w:val="Fuentedeprrafopredeter"/>
    <w:link w:val="Ttulo4"/>
    <w:rsid w:val="00FA524F"/>
    <w:rPr>
      <w:rFonts w:ascii="Arial" w:hAnsi="Arial"/>
      <w:b/>
      <w:color w:val="000000"/>
      <w:sz w:val="24"/>
    </w:rPr>
  </w:style>
  <w:style w:type="character" w:customStyle="1" w:styleId="Ttulo5Car">
    <w:name w:val="Título 5 Car"/>
    <w:basedOn w:val="Fuentedeprrafopredeter"/>
    <w:link w:val="Ttulo5"/>
    <w:rsid w:val="00FA524F"/>
    <w:rPr>
      <w:rFonts w:ascii="Arial" w:hAnsi="Arial"/>
      <w:b/>
      <w:sz w:val="24"/>
    </w:rPr>
  </w:style>
  <w:style w:type="character" w:customStyle="1" w:styleId="Ttulo6Car">
    <w:name w:val="Título 6 Car"/>
    <w:basedOn w:val="Fuentedeprrafopredeter"/>
    <w:link w:val="Ttulo6"/>
    <w:rsid w:val="00FA524F"/>
    <w:rPr>
      <w:rFonts w:ascii="Arial" w:hAnsi="Arial"/>
      <w:b/>
      <w:sz w:val="24"/>
      <w:lang w:val="es-AR"/>
    </w:rPr>
  </w:style>
  <w:style w:type="character" w:customStyle="1" w:styleId="Ttulo7Car">
    <w:name w:val="Título 7 Car"/>
    <w:basedOn w:val="Fuentedeprrafopredeter"/>
    <w:link w:val="Ttulo7"/>
    <w:rsid w:val="00FA524F"/>
    <w:rPr>
      <w:rFonts w:ascii="Arial" w:hAnsi="Arial"/>
      <w:b/>
      <w:sz w:val="22"/>
      <w:lang w:val="es-AR"/>
    </w:rPr>
  </w:style>
  <w:style w:type="character" w:customStyle="1" w:styleId="Ttulo8Car">
    <w:name w:val="Título 8 Car"/>
    <w:basedOn w:val="Fuentedeprrafopredeter"/>
    <w:link w:val="Ttulo8"/>
    <w:rsid w:val="00FA524F"/>
    <w:rPr>
      <w:rFonts w:ascii="Arial" w:hAnsi="Arial"/>
      <w:b/>
      <w:sz w:val="18"/>
    </w:rPr>
  </w:style>
  <w:style w:type="character" w:customStyle="1" w:styleId="Ttulo9Car">
    <w:name w:val="Título 9 Car"/>
    <w:basedOn w:val="Fuentedeprrafopredeter"/>
    <w:link w:val="Ttulo9"/>
    <w:rsid w:val="00FA524F"/>
    <w:rPr>
      <w:rFonts w:ascii="Arial" w:hAnsi="Arial"/>
      <w:b/>
    </w:rPr>
  </w:style>
  <w:style w:type="character" w:customStyle="1" w:styleId="Ttulo1Car">
    <w:name w:val="Título 1 Car"/>
    <w:basedOn w:val="Fuentedeprrafopredeter"/>
    <w:link w:val="Ttulo1"/>
    <w:rsid w:val="00FA524F"/>
    <w:rPr>
      <w:i/>
      <w:iCs/>
      <w:sz w:val="24"/>
      <w:szCs w:val="24"/>
    </w:rPr>
  </w:style>
  <w:style w:type="character" w:customStyle="1" w:styleId="SangradetextonormalCar">
    <w:name w:val="Sangría de texto normal Car"/>
    <w:basedOn w:val="Fuentedeprrafopredeter"/>
    <w:link w:val="Sangradetextonormal"/>
    <w:rsid w:val="00FA524F"/>
    <w:rPr>
      <w:rFonts w:ascii="Arial" w:hAnsi="Arial"/>
      <w:sz w:val="22"/>
      <w:lang w:val="es-MX" w:eastAsia="ar-SA"/>
    </w:rPr>
  </w:style>
  <w:style w:type="character" w:customStyle="1" w:styleId="TextoindependienteCar">
    <w:name w:val="Texto independiente Car"/>
    <w:basedOn w:val="Fuentedeprrafopredeter"/>
    <w:link w:val="Textoindependiente"/>
    <w:rsid w:val="00FA524F"/>
    <w:rPr>
      <w:rFonts w:ascii="Comic Sans MS" w:hAnsi="Comic Sans MS"/>
      <w:spacing w:val="10"/>
      <w:sz w:val="22"/>
      <w:lang w:eastAsia="ar-SA"/>
    </w:rPr>
  </w:style>
  <w:style w:type="paragraph" w:styleId="Ttulo">
    <w:name w:val="Title"/>
    <w:basedOn w:val="Normal"/>
    <w:link w:val="TtuloCar"/>
    <w:qFormat/>
    <w:rsid w:val="00FA524F"/>
    <w:pPr>
      <w:jc w:val="center"/>
    </w:pPr>
    <w:rPr>
      <w:u w:val="single"/>
      <w:lang w:val="es-MX"/>
    </w:rPr>
  </w:style>
  <w:style w:type="character" w:customStyle="1" w:styleId="TtuloCar">
    <w:name w:val="Título Car"/>
    <w:basedOn w:val="Fuentedeprrafopredeter"/>
    <w:link w:val="Ttulo"/>
    <w:rsid w:val="00FA524F"/>
    <w:rPr>
      <w:u w:val="single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ensartigas@gmail.com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A%20Elevar%20IS%20SAD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B22815-7443-4B58-A992-BE9655743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 Elevar IS SAD.dot</Template>
  <TotalTime>2</TotalTime>
  <Pages>1</Pages>
  <Words>156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NOTA Nº51-05</vt:lpstr>
    </vt:vector>
  </TitlesOfParts>
  <Company>Gabriela</Company>
  <LinksUpToDate>false</LinksUpToDate>
  <CharactersWithSpaces>1012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 Nº51-05</dc:title>
  <dc:subject>Autorización funcionamiento de Bachillerato para Adultos en E.E.T.Nº3 de SAN FERNANDO</dc:subject>
  <dc:creator>miguel</dc:creator>
  <cp:lastModifiedBy>Alumno</cp:lastModifiedBy>
  <cp:revision>3</cp:revision>
  <cp:lastPrinted>2008-07-24T20:29:00Z</cp:lastPrinted>
  <dcterms:created xsi:type="dcterms:W3CDTF">2012-05-27T05:05:00Z</dcterms:created>
  <dcterms:modified xsi:type="dcterms:W3CDTF">2012-05-27T05:06:00Z</dcterms:modified>
</cp:coreProperties>
</file>